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P20-2042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Octubre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Noviembre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12:07:25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